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80F76E0" w14:textId="43DECA74" w:rsidR="004F263F" w:rsidRPr="00EC1238" w:rsidRDefault="004F263F" w:rsidP="006F5D78">
      <w:pPr>
        <w:pStyle w:val="Nagwek"/>
        <w:tabs>
          <w:tab w:val="clear" w:pos="4536"/>
          <w:tab w:val="clear" w:pos="9072"/>
          <w:tab w:val="left" w:pos="6663"/>
        </w:tabs>
        <w:ind w:right="-286"/>
        <w:rPr>
          <w:rFonts w:ascii="Arial" w:hAnsi="Arial" w:cs="Arial"/>
          <w:b/>
          <w:sz w:val="16"/>
        </w:rPr>
      </w:pPr>
      <w:r w:rsidRPr="0071551C">
        <w:rPr>
          <w:rFonts w:ascii="Arial" w:hAnsi="Arial" w:cs="Arial"/>
        </w:rPr>
        <w:t xml:space="preserve">Załącznik nr </w:t>
      </w:r>
      <w:r w:rsidR="00221C57">
        <w:rPr>
          <w:rFonts w:ascii="Arial" w:hAnsi="Arial" w:cs="Arial"/>
        </w:rPr>
        <w:t>2</w:t>
      </w:r>
      <w:bookmarkStart w:id="0" w:name="_GoBack"/>
      <w:bookmarkEnd w:id="0"/>
      <w:r w:rsidRPr="0071551C">
        <w:rPr>
          <w:rFonts w:ascii="Arial" w:hAnsi="Arial" w:cs="Arial"/>
        </w:rPr>
        <w:t xml:space="preserve"> do Regulaminu wyboru projektów</w:t>
      </w:r>
    </w:p>
    <w:p w14:paraId="135C25E2" w14:textId="745045B1" w:rsidR="004F263F" w:rsidRPr="00EC1238" w:rsidRDefault="004F263F" w:rsidP="004F263F">
      <w:pPr>
        <w:pStyle w:val="Nagwek"/>
        <w:tabs>
          <w:tab w:val="clear" w:pos="4536"/>
          <w:tab w:val="clear" w:pos="9072"/>
          <w:tab w:val="left" w:pos="6663"/>
        </w:tabs>
        <w:ind w:right="-286"/>
        <w:jc w:val="center"/>
        <w:rPr>
          <w:rFonts w:ascii="Arial" w:hAnsi="Arial" w:cs="Arial"/>
          <w:b/>
          <w:sz w:val="16"/>
        </w:rPr>
      </w:pPr>
      <w:r w:rsidRPr="002136D1">
        <w:rPr>
          <w:noProof/>
        </w:rPr>
        <w:drawing>
          <wp:inline distT="0" distB="0" distL="0" distR="0" wp14:anchorId="51261AA1" wp14:editId="3DD86FED">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BC518FB" w14:textId="77777777" w:rsidR="004F263F" w:rsidRDefault="004F263F"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263F">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263F">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A80750">
        <w:rPr>
          <w:rFonts w:ascii="Arial" w:hAnsi="Arial" w:cs="Arial"/>
          <w:sz w:val="24"/>
          <w:szCs w:val="24"/>
        </w:rPr>
        <w:lastRenderedPageBreak/>
        <w:t>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w:t>
      </w:r>
      <w:r w:rsidR="00ED7F35" w:rsidRPr="00A80750">
        <w:rPr>
          <w:rFonts w:ascii="Arial" w:hAnsi="Arial" w:cs="Arial"/>
          <w:sz w:val="24"/>
          <w:szCs w:val="24"/>
        </w:rPr>
        <w:lastRenderedPageBreak/>
        <w:t>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w:t>
      </w:r>
      <w:r w:rsidRPr="00A80750">
        <w:rPr>
          <w:rFonts w:ascii="Arial" w:hAnsi="Arial" w:cs="Arial"/>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lastRenderedPageBreak/>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4EB82708" w:rsidR="008F2452" w:rsidRPr="00A80750" w:rsidRDefault="00F5637C"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w:t>
      </w:r>
      <w:r w:rsidR="00E96017" w:rsidRPr="00A80750">
        <w:rPr>
          <w:rFonts w:ascii="Arial" w:hAnsi="Arial" w:cs="Arial"/>
          <w:bCs/>
          <w:sz w:val="24"/>
          <w:szCs w:val="24"/>
        </w:rPr>
        <w:lastRenderedPageBreak/>
        <w:t xml:space="preserve">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 xml:space="preserve">na </w:t>
      </w:r>
      <w:r w:rsidR="00B22FBF">
        <w:rPr>
          <w:rFonts w:ascii="Arial" w:hAnsi="Arial" w:cs="Arial"/>
          <w:sz w:val="24"/>
          <w:szCs w:val="24"/>
        </w:rPr>
        <w:lastRenderedPageBreak/>
        <w:t>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lastRenderedPageBreak/>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lastRenderedPageBreak/>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lastRenderedPageBreak/>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t>
      </w:r>
      <w:r w:rsidRPr="00B55866">
        <w:rPr>
          <w:rStyle w:val="Domylnaczcionkaakapitu1"/>
          <w:rFonts w:ascii="Arial" w:hAnsi="Arial" w:cs="Arial"/>
        </w:rPr>
        <w:lastRenderedPageBreak/>
        <w:t xml:space="preserve">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w:t>
      </w:r>
      <w:r w:rsidR="000D2066" w:rsidRPr="00AF4314">
        <w:rPr>
          <w:rFonts w:ascii="Arial" w:hAnsi="Arial" w:cs="Arial"/>
          <w:iCs/>
        </w:rPr>
        <w:lastRenderedPageBreak/>
        <w:t xml:space="preserve">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lastRenderedPageBreak/>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9EE77C0"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2C74E39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1B4B9503"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lastRenderedPageBreak/>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lastRenderedPageBreak/>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lastRenderedPageBreak/>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B7FEE3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lastRenderedPageBreak/>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w:t>
      </w:r>
      <w:r w:rsidR="000D5506">
        <w:rPr>
          <w:rFonts w:ascii="Arial" w:hAnsi="Arial" w:cs="Arial"/>
          <w:iCs/>
          <w:sz w:val="24"/>
          <w:szCs w:val="24"/>
        </w:rPr>
        <w:t>8</w:t>
      </w:r>
      <w:r w:rsidR="00854466" w:rsidRPr="00057D1A">
        <w:rPr>
          <w:rFonts w:ascii="Arial" w:hAnsi="Arial" w:cs="Arial"/>
          <w:iCs/>
          <w:sz w:val="24"/>
          <w:szCs w:val="24"/>
        </w:rPr>
        <w:t xml:space="preserve">, zgodnie z ust. </w:t>
      </w:r>
      <w:r w:rsidR="000D5506">
        <w:rPr>
          <w:rFonts w:ascii="Arial" w:hAnsi="Arial" w:cs="Arial"/>
          <w:iCs/>
          <w:sz w:val="24"/>
          <w:szCs w:val="24"/>
        </w:rPr>
        <w:t>9</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lastRenderedPageBreak/>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lastRenderedPageBreak/>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2C4CA110"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w:t>
      </w:r>
      <w:r w:rsidRPr="009B3B13">
        <w:rPr>
          <w:rFonts w:ascii="Arial" w:hAnsi="Arial" w:cs="Arial"/>
          <w:bCs/>
          <w:sz w:val="24"/>
          <w:szCs w:val="24"/>
        </w:rPr>
        <w:lastRenderedPageBreak/>
        <w:t>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lastRenderedPageBreak/>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lastRenderedPageBreak/>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221C57"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221C57"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lastRenderedPageBreak/>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lastRenderedPageBreak/>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 xml:space="preserve">nstytucji </w:t>
      </w:r>
      <w:r w:rsidR="0083085C">
        <w:rPr>
          <w:rFonts w:ascii="Arial" w:hAnsi="Arial" w:cs="Arial"/>
          <w:sz w:val="24"/>
          <w:szCs w:val="24"/>
        </w:rPr>
        <w:lastRenderedPageBreak/>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w:t>
      </w:r>
      <w:r w:rsidRPr="00061663">
        <w:rPr>
          <w:rFonts w:ascii="Arial" w:hAnsi="Arial" w:cs="Arial"/>
          <w:iCs/>
          <w:sz w:val="24"/>
          <w:szCs w:val="24"/>
        </w:rPr>
        <w:lastRenderedPageBreak/>
        <w:t>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7637E8E4"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A0150B">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w:t>
      </w:r>
      <w:r w:rsidR="00465644" w:rsidRPr="00641466">
        <w:rPr>
          <w:rFonts w:ascii="Arial" w:hAnsi="Arial" w:cs="Arial"/>
          <w:sz w:val="24"/>
          <w:szCs w:val="24"/>
        </w:rPr>
        <w:lastRenderedPageBreak/>
        <w:t>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lastRenderedPageBreak/>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23D18A0"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E47DF9">
        <w:rPr>
          <w:rFonts w:ascii="Arial" w:hAnsi="Arial" w:cs="Arial"/>
        </w:rPr>
        <w:t>4</w:t>
      </w:r>
      <w:r w:rsidR="00357C62" w:rsidRPr="00662FDD">
        <w:rPr>
          <w:rFonts w:ascii="Arial" w:hAnsi="Arial" w:cs="Arial"/>
        </w:rPr>
        <w:t xml:space="preserve"> </w:t>
      </w:r>
      <w:r w:rsidR="00BB54C8" w:rsidRPr="00662FDD">
        <w:rPr>
          <w:rFonts w:ascii="Arial" w:hAnsi="Arial" w:cs="Arial"/>
        </w:rPr>
        <w:t xml:space="preserve">ust. </w:t>
      </w:r>
      <w:r w:rsidR="00E47DF9">
        <w:rPr>
          <w:rFonts w:ascii="Arial" w:hAnsi="Arial" w:cs="Arial"/>
        </w:rPr>
        <w:t>3</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lastRenderedPageBreak/>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3"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3"/>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8"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4"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4"/>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0"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1"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2"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5" w:name="_Hlk139274049"/>
      <w:r w:rsidRPr="00062BF2">
        <w:rPr>
          <w:rFonts w:ascii="Arial" w:hAnsi="Arial" w:cs="Arial"/>
          <w:spacing w:val="-1"/>
        </w:rPr>
        <w:t>Wojewódzki Urząd Pracy w Łodzi z siedzibą w Łodzi 90-608, ul. Wólczańska 49, tel.: 42 633 58 78, e-mail: lowu@wup.lodz.pl</w:t>
      </w:r>
      <w:bookmarkEnd w:id="5"/>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3"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6" w:name="_Hlk139274131"/>
      <w:r w:rsidRPr="00062BF2">
        <w:rPr>
          <w:rFonts w:ascii="Arial" w:hAnsi="Arial" w:cs="Arial"/>
          <w:spacing w:val="-1"/>
        </w:rPr>
        <w:t>adres e-mail: ochronadanych@wup.lodz.pl lub na adres siedziby administratora</w:t>
      </w:r>
      <w:bookmarkEnd w:id="6"/>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4"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5"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221C57" w:rsidP="00717FA8">
      <w:pPr>
        <w:spacing w:after="195" w:line="360" w:lineRule="auto"/>
        <w:ind w:left="17" w:hanging="10"/>
        <w:rPr>
          <w:rFonts w:ascii="Arial" w:hAnsi="Arial" w:cs="Arial"/>
          <w:sz w:val="24"/>
          <w:szCs w:val="24"/>
        </w:rPr>
      </w:pPr>
      <w:hyperlink r:id="rId36"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5BFC7" w14:textId="77777777" w:rsidR="00221C57" w:rsidRDefault="00221C57">
      <w:r>
        <w:separator/>
      </w:r>
    </w:p>
  </w:endnote>
  <w:endnote w:type="continuationSeparator" w:id="0">
    <w:p w14:paraId="6B3F6897" w14:textId="77777777" w:rsidR="00221C57" w:rsidRDefault="00221C57">
      <w:r>
        <w:continuationSeparator/>
      </w:r>
    </w:p>
  </w:endnote>
  <w:endnote w:type="continuationNotice" w:id="1">
    <w:p w14:paraId="5AEAB37A" w14:textId="77777777" w:rsidR="00221C57" w:rsidRDefault="00221C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2E54" w14:textId="25363467" w:rsidR="00221C57" w:rsidRDefault="00221C57" w:rsidP="007C3F27">
    <w:pPr>
      <w:pStyle w:val="Stopka"/>
      <w:jc w:val="center"/>
    </w:pPr>
    <w:r>
      <w:fldChar w:fldCharType="begin"/>
    </w:r>
    <w:r>
      <w:instrText xml:space="preserve"> PAGE </w:instrText>
    </w:r>
    <w:r>
      <w:fldChar w:fldCharType="separate"/>
    </w:r>
    <w:r w:rsidR="00B7617B">
      <w:rPr>
        <w:noProof/>
      </w:rPr>
      <w:t>44</w:t>
    </w:r>
    <w:r>
      <w:rPr>
        <w:noProof/>
      </w:rPr>
      <w:fldChar w:fldCharType="end"/>
    </w:r>
  </w:p>
  <w:p w14:paraId="5DB4278D" w14:textId="77777777" w:rsidR="00221C57" w:rsidRDefault="00221C5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4F5790AF" w:rsidR="00221C57" w:rsidRDefault="00221C57">
    <w:pPr>
      <w:pStyle w:val="Stopka"/>
      <w:jc w:val="right"/>
    </w:pPr>
    <w:r>
      <w:fldChar w:fldCharType="begin"/>
    </w:r>
    <w:r>
      <w:instrText xml:space="preserve"> PAGE </w:instrText>
    </w:r>
    <w:r>
      <w:fldChar w:fldCharType="separate"/>
    </w:r>
    <w:r>
      <w:rPr>
        <w:noProof/>
      </w:rPr>
      <w:t>99</w:t>
    </w:r>
    <w:r>
      <w:rPr>
        <w:noProof/>
      </w:rPr>
      <w:fldChar w:fldCharType="end"/>
    </w:r>
  </w:p>
  <w:p w14:paraId="5761B616" w14:textId="77777777" w:rsidR="00221C57" w:rsidRDefault="00221C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CF15C" w14:textId="77777777" w:rsidR="00221C57" w:rsidRDefault="00221C57">
      <w:r>
        <w:separator/>
      </w:r>
    </w:p>
  </w:footnote>
  <w:footnote w:type="continuationSeparator" w:id="0">
    <w:p w14:paraId="10354D0D" w14:textId="77777777" w:rsidR="00221C57" w:rsidRDefault="00221C57">
      <w:r>
        <w:continuationSeparator/>
      </w:r>
    </w:p>
  </w:footnote>
  <w:footnote w:type="continuationNotice" w:id="1">
    <w:p w14:paraId="21DD034A" w14:textId="77777777" w:rsidR="00221C57" w:rsidRDefault="00221C57">
      <w:pPr>
        <w:spacing w:after="0" w:line="240" w:lineRule="auto"/>
      </w:pPr>
    </w:p>
  </w:footnote>
  <w:footnote w:id="2">
    <w:p w14:paraId="2A0745B5" w14:textId="3393F07E" w:rsidR="00221C57" w:rsidRPr="00E67376" w:rsidRDefault="00221C57"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221C57" w:rsidRPr="00302B39" w:rsidRDefault="00221C57"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221C57" w:rsidRPr="00313722" w:rsidRDefault="00221C57"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221C57" w:rsidRPr="00666526" w:rsidRDefault="00221C57">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221C57" w:rsidRPr="006416E7" w:rsidRDefault="00221C57">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221C57" w:rsidRPr="006416E7" w:rsidRDefault="00221C57"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221C57" w:rsidRPr="000805FD" w:rsidRDefault="00221C57"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221C57" w:rsidRPr="000805FD" w:rsidRDefault="00221C57"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221C57" w:rsidRPr="000805FD" w:rsidRDefault="00221C57"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221C57" w:rsidRPr="000805FD" w:rsidRDefault="00221C57"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221C57" w:rsidRPr="000805FD" w:rsidRDefault="00221C57"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221C57" w:rsidRPr="000805FD" w:rsidRDefault="00221C57"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221C57" w:rsidRPr="000805FD" w:rsidRDefault="00221C57"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221C57" w:rsidRPr="000805FD" w:rsidRDefault="00221C57">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221C57" w:rsidRPr="000805FD" w:rsidRDefault="00221C57"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221C57" w:rsidRPr="000805FD" w:rsidRDefault="00221C57"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221C57" w:rsidRPr="000805FD" w:rsidRDefault="00221C57">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221C57" w:rsidRPr="000805FD" w:rsidRDefault="00221C57"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221C57" w:rsidRPr="004128AB" w:rsidRDefault="00221C57"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221C57" w:rsidRPr="004117DC" w:rsidRDefault="00221C57"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221C57" w:rsidRPr="00B922DA" w:rsidRDefault="00221C57"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221C57" w:rsidRPr="008A38E8" w:rsidRDefault="00221C57"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221C57" w:rsidRDefault="00221C57">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221C57" w:rsidRPr="00315691" w:rsidRDefault="00221C57">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221C57" w:rsidRPr="008A38E8" w:rsidRDefault="00221C57"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221C57" w:rsidRPr="0024380A" w:rsidRDefault="00221C57"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221C57" w:rsidRPr="0024380A" w:rsidRDefault="00221C57"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221C57" w:rsidRPr="00153E4E" w:rsidRDefault="00221C57">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221C57" w:rsidRPr="00545B09" w:rsidRDefault="00221C57"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221C57" w:rsidRPr="00D952A6" w:rsidRDefault="00221C57">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221C57" w:rsidRPr="00D952A6" w:rsidRDefault="00221C57">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221C57" w:rsidRPr="00457A49" w:rsidRDefault="00221C57"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221C57" w:rsidRPr="0082796C" w:rsidRDefault="00221C57"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221C57" w:rsidRDefault="00221C57">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221C57" w:rsidRPr="0082796C" w:rsidRDefault="00221C57"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221C57" w:rsidRPr="002675D4" w:rsidRDefault="00221C57">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221C57" w:rsidRPr="0082796C" w:rsidRDefault="00221C57"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221C57" w:rsidRPr="00CA6B36" w:rsidRDefault="00221C57"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221C57" w:rsidRPr="002E56A1" w:rsidRDefault="00221C57"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221C57" w:rsidRPr="00D056D4" w:rsidRDefault="00221C57">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221C57" w:rsidRPr="00FD7753" w:rsidRDefault="00221C57"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221C57" w:rsidRPr="00FD7753" w:rsidRDefault="00221C57"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221C57" w:rsidRDefault="00221C57"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221C57" w:rsidRPr="00CB681C" w:rsidRDefault="00221C57"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221C57" w:rsidRPr="00E03DF2" w:rsidRDefault="00221C57"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221C57" w:rsidRPr="00E03DF2" w:rsidRDefault="00221C57"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221C57" w:rsidRPr="00E52554" w:rsidRDefault="00221C57">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221C57" w:rsidRPr="00D74A15" w:rsidRDefault="00221C57"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1270A3F4" w:rsidR="00221C57" w:rsidRPr="00D74A15" w:rsidRDefault="00221C57"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221C57" w:rsidRPr="00D74A15" w:rsidRDefault="00221C57"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221C57" w:rsidRPr="00713C43" w:rsidRDefault="00221C57">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221C57" w:rsidRPr="00CB3961" w:rsidRDefault="00221C57">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221C57" w:rsidRPr="00EA2BE5" w:rsidRDefault="00221C57"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221C57" w:rsidRPr="00F33426" w:rsidRDefault="00221C57">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221C57" w:rsidRPr="00EA2BE5" w:rsidRDefault="00221C57"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221C57" w:rsidRPr="00EA2BE5" w:rsidRDefault="00221C57"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221C57" w:rsidRPr="00EA2BE5" w:rsidRDefault="00221C57"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221C57" w:rsidRPr="009457B9" w:rsidRDefault="00221C57"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221C57" w:rsidRPr="009457B9" w:rsidRDefault="00221C57"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221C57" w:rsidRPr="009457B9" w:rsidRDefault="00221C57"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3D136669" w:rsidR="00221C57" w:rsidRPr="009457B9" w:rsidRDefault="00221C57"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221C57" w:rsidRPr="009457B9" w:rsidRDefault="00221C57"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221C57" w:rsidRDefault="00221C57">
      <w:pPr>
        <w:pStyle w:val="Tekstprzypisudolnego"/>
      </w:pPr>
    </w:p>
  </w:footnote>
  <w:footnote w:id="64">
    <w:p w14:paraId="4298F144" w14:textId="7B9344F5" w:rsidR="00221C57" w:rsidRPr="00FA75D6" w:rsidRDefault="00221C57"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221C57" w:rsidRPr="00DC278A" w:rsidDel="000208C5" w:rsidRDefault="00221C57"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221C57" w:rsidRDefault="00221C57">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221C57" w:rsidRDefault="00221C57">
      <w:pPr>
        <w:pStyle w:val="Tekstprzypisudolnego"/>
      </w:pPr>
      <w:r>
        <w:rPr>
          <w:rStyle w:val="Odwoanieprzypisudolnego"/>
        </w:rPr>
        <w:footnoteRef/>
      </w:r>
      <w:r>
        <w:t xml:space="preserve"> Jeśli dotyczy.</w:t>
      </w:r>
    </w:p>
  </w:footnote>
  <w:footnote w:id="68">
    <w:p w14:paraId="4B40C07D" w14:textId="215FA67F" w:rsidR="00221C57" w:rsidRPr="00C0286A" w:rsidRDefault="00221C57"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221C57" w:rsidRPr="00293A0C" w:rsidRDefault="00221C57">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221C57" w:rsidRPr="00293A0C" w:rsidRDefault="00221C57">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221C57" w:rsidRPr="00293A0C" w:rsidRDefault="00221C57">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221C57" w:rsidRPr="00293A0C" w:rsidRDefault="00221C57">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221C57" w:rsidRPr="00293A0C" w:rsidRDefault="00221C57">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221C57" w:rsidRPr="00315160" w:rsidRDefault="00221C57"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221C57" w:rsidRPr="00E60E08" w:rsidRDefault="00221C57" w:rsidP="00C36AF9">
      <w:pPr>
        <w:pStyle w:val="Tekstprzypisudolnego"/>
        <w:rPr>
          <w:rFonts w:asciiTheme="minorHAnsi" w:hAnsiTheme="minorHAnsi" w:cstheme="minorHAnsi"/>
          <w:sz w:val="18"/>
          <w:szCs w:val="18"/>
        </w:rPr>
      </w:pPr>
    </w:p>
  </w:footnote>
  <w:footnote w:id="75">
    <w:p w14:paraId="345AC4BE" w14:textId="54489CB0" w:rsidR="00221C57" w:rsidRPr="009A01F4" w:rsidRDefault="00221C57"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221C57" w:rsidRPr="009A01F4" w:rsidRDefault="00221C57"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221C57" w:rsidRPr="00E67376" w:rsidRDefault="00221C57"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221C57" w:rsidRPr="00E03DF2" w:rsidRDefault="00221C57"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221C57" w:rsidRPr="00E03DF2" w:rsidRDefault="00221C57"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221C57" w:rsidRPr="00E03DF2" w:rsidRDefault="00221C57"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221C57" w:rsidRPr="002C768C" w:rsidRDefault="00221C57"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221C57" w:rsidRPr="002C768C" w:rsidRDefault="00221C57"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221C57" w:rsidRPr="002C768C" w:rsidRDefault="00221C57"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221C57" w:rsidRPr="002C768C" w:rsidRDefault="00221C57"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221C57" w:rsidRPr="002C768C" w:rsidRDefault="00221C57"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221C57" w:rsidRPr="002C768C" w:rsidRDefault="00221C57"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221C57" w:rsidRPr="00150AB7" w:rsidRDefault="00221C57"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221C57" w:rsidRPr="002C768C" w:rsidRDefault="00221C57"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221C57" w:rsidRPr="002C768C" w:rsidRDefault="00221C57"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221C57" w:rsidRPr="002C768C" w:rsidRDefault="00221C57"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221C57" w:rsidRDefault="00221C57">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221C57" w:rsidRDefault="00221C57">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221C57" w:rsidRPr="00FF4896" w:rsidRDefault="00221C57"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221C57" w:rsidRPr="00FF4896" w:rsidRDefault="00221C57"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221C57" w:rsidRPr="00FF4896" w:rsidRDefault="00221C57" w:rsidP="005E4003">
      <w:pPr>
        <w:spacing w:after="60" w:line="240" w:lineRule="auto"/>
        <w:jc w:val="both"/>
        <w:rPr>
          <w:rFonts w:ascii="Arial" w:hAnsi="Arial" w:cs="Arial"/>
        </w:rPr>
      </w:pPr>
    </w:p>
  </w:footnote>
  <w:footnote w:id="94">
    <w:p w14:paraId="69348E41" w14:textId="77777777" w:rsidR="00221C57" w:rsidRPr="00FF4896" w:rsidRDefault="00221C57"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221C57" w:rsidRPr="00FF4896" w:rsidRDefault="00221C57"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221C57" w:rsidRPr="00FF4896" w:rsidRDefault="00221C57"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221C57" w:rsidRPr="002C372C" w:rsidRDefault="00221C57"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221C57" w:rsidRPr="00760866" w:rsidRDefault="00221C57"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221C57" w:rsidRDefault="00221C57">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221C57" w:rsidRDefault="00221C5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CC345B84"/>
    <w:name w:val="WW8Num46"/>
    <w:lvl w:ilvl="0">
      <w:start w:val="1"/>
      <w:numFmt w:val="decimal"/>
      <w:lvlText w:val="%1."/>
      <w:lvlJc w:val="left"/>
      <w:pPr>
        <w:tabs>
          <w:tab w:val="num" w:pos="360"/>
        </w:tabs>
        <w:ind w:left="360" w:hanging="360"/>
      </w:pPr>
      <w:rPr>
        <w:rFonts w:ascii="Arial" w:hAnsi="Arial" w:cs="Arial" w:hint="default"/>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19"/>
  </w:num>
  <w:num w:numId="39">
    <w:abstractNumId w:val="53"/>
  </w:num>
  <w:num w:numId="40">
    <w:abstractNumId w:val="126"/>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76"/>
  </w:num>
  <w:num w:numId="46">
    <w:abstractNumId w:val="62"/>
  </w:num>
  <w:num w:numId="47">
    <w:abstractNumId w:val="130"/>
  </w:num>
  <w:num w:numId="48">
    <w:abstractNumId w:val="57"/>
  </w:num>
  <w:num w:numId="49">
    <w:abstractNumId w:val="67"/>
  </w:num>
  <w:num w:numId="50">
    <w:abstractNumId w:val="82"/>
  </w:num>
  <w:num w:numId="51">
    <w:abstractNumId w:val="117"/>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8"/>
  </w:num>
  <w:num w:numId="61">
    <w:abstractNumId w:val="68"/>
  </w:num>
  <w:num w:numId="62">
    <w:abstractNumId w:val="129"/>
  </w:num>
  <w:num w:numId="63">
    <w:abstractNumId w:val="121"/>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2"/>
  </w:num>
  <w:num w:numId="73">
    <w:abstractNumId w:val="51"/>
  </w:num>
  <w:num w:numId="74">
    <w:abstractNumId w:val="137"/>
  </w:num>
  <w:num w:numId="75">
    <w:abstractNumId w:val="123"/>
  </w:num>
  <w:num w:numId="76">
    <w:abstractNumId w:val="81"/>
  </w:num>
  <w:num w:numId="77">
    <w:abstractNumId w:val="73"/>
  </w:num>
  <w:num w:numId="78">
    <w:abstractNumId w:val="69"/>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num>
  <w:num w:numId="81">
    <w:abstractNumId w:val="100"/>
  </w:num>
  <w:num w:numId="82">
    <w:abstractNumId w:val="133"/>
  </w:num>
  <w:num w:numId="83">
    <w:abstractNumId w:val="78"/>
  </w:num>
  <w:num w:numId="84">
    <w:abstractNumId w:val="47"/>
  </w:num>
  <w:num w:numId="85">
    <w:abstractNumId w:val="131"/>
  </w:num>
  <w:num w:numId="86">
    <w:abstractNumId w:val="116"/>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8"/>
  </w:num>
  <w:num w:numId="96">
    <w:abstractNumId w:val="103"/>
  </w:num>
  <w:num w:numId="97">
    <w:abstractNumId w:val="91"/>
  </w:num>
  <w:num w:numId="98">
    <w:abstractNumId w:val="80"/>
  </w:num>
  <w:num w:numId="99">
    <w:abstractNumId w:val="108"/>
  </w:num>
  <w:num w:numId="100">
    <w:abstractNumId w:val="107"/>
  </w:num>
  <w:num w:numId="101">
    <w:abstractNumId w:val="138"/>
  </w:num>
  <w:num w:numId="102">
    <w:abstractNumId w:val="135"/>
  </w:num>
  <w:num w:numId="103">
    <w:abstractNumId w:val="125"/>
  </w:num>
  <w:num w:numId="104">
    <w:abstractNumId w:val="95"/>
  </w:num>
  <w:num w:numId="105">
    <w:abstractNumId w:val="65"/>
  </w:num>
  <w:num w:numId="106">
    <w:abstractNumId w:val="113"/>
  </w:num>
  <w:num w:numId="107">
    <w:abstractNumId w:val="59"/>
  </w:num>
  <w:num w:numId="108">
    <w:abstractNumId w:val="136"/>
  </w:num>
  <w:num w:numId="109">
    <w:abstractNumId w:val="66"/>
  </w:num>
  <w:num w:numId="110">
    <w:abstractNumId w:val="111"/>
  </w:num>
  <w:num w:numId="111">
    <w:abstractNumId w:val="97"/>
  </w:num>
  <w:num w:numId="112">
    <w:abstractNumId w:val="114"/>
  </w:num>
  <w:num w:numId="113">
    <w:abstractNumId w:val="105"/>
  </w:num>
  <w:num w:numId="114">
    <w:abstractNumId w:val="77"/>
  </w:num>
  <w:num w:numId="115">
    <w:abstractNumId w:val="115"/>
  </w:num>
  <w:num w:numId="116">
    <w:abstractNumId w:val="109"/>
  </w:num>
  <w:num w:numId="117">
    <w:abstractNumId w:val="50"/>
  </w:num>
  <w:num w:numId="118">
    <w:abstractNumId w:val="54"/>
  </w:num>
  <w:num w:numId="119">
    <w:abstractNumId w:val="106"/>
  </w:num>
  <w:num w:numId="120">
    <w:abstractNumId w:val="63"/>
  </w:num>
  <w:num w:numId="121">
    <w:abstractNumId w:val="120"/>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506"/>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30D"/>
    <w:rsid w:val="002215A5"/>
    <w:rsid w:val="00221C57"/>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63F"/>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5D7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2D3E"/>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A9D"/>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10"/>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58F3"/>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50B"/>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17B"/>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22C"/>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3BD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DF9"/>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37C"/>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UnresolvedMention">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auguracja.fel@lodzkie.pl" TargetMode="Externa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od@lodzkie.p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MPL-B5-UNlT@ec.europa.eu" TargetMode="Externa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EF06D-9A27-4A03-9DBE-108CCFA2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99</Pages>
  <Words>22149</Words>
  <Characters>132900</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Aneta Zych</cp:lastModifiedBy>
  <cp:revision>7</cp:revision>
  <cp:lastPrinted>2024-03-15T09:04:00Z</cp:lastPrinted>
  <dcterms:created xsi:type="dcterms:W3CDTF">2023-08-09T10:18:00Z</dcterms:created>
  <dcterms:modified xsi:type="dcterms:W3CDTF">2024-03-15T09:38:00Z</dcterms:modified>
</cp:coreProperties>
</file>